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90" w:rsidRDefault="009B7AE3" w:rsidP="00824862">
      <w:pPr>
        <w:pStyle w:val="PACEHeading1"/>
        <w:outlineLvl w:val="0"/>
      </w:pPr>
      <w:r>
        <w:rPr>
          <w:noProof/>
        </w:rPr>
        <w:t>Client rebilling form</w:t>
      </w:r>
    </w:p>
    <w:p w:rsidR="009F2690" w:rsidRDefault="009F2690">
      <w:pPr>
        <w:pStyle w:val="PACEbodytext"/>
      </w:pPr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977"/>
        <w:gridCol w:w="854"/>
        <w:gridCol w:w="283"/>
        <w:gridCol w:w="2406"/>
        <w:gridCol w:w="4"/>
      </w:tblGrid>
      <w:tr w:rsidR="009F2690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Client's name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C872B2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2B2" w:rsidRPr="00C872B2" w:rsidRDefault="00C872B2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Client's address</w:t>
            </w:r>
          </w:p>
        </w:tc>
        <w:tc>
          <w:tcPr>
            <w:tcW w:w="6520" w:type="dxa"/>
            <w:gridSpan w:val="4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:rsidR="00C872B2" w:rsidRPr="00C872B2" w:rsidRDefault="00E504D5" w:rsidP="00C872B2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  <w:bookmarkEnd w:id="0"/>
          </w:p>
        </w:tc>
      </w:tr>
      <w:tr w:rsidR="00C872B2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2B2" w:rsidRPr="00C872B2" w:rsidRDefault="00C872B2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6520" w:type="dxa"/>
            <w:gridSpan w:val="4"/>
            <w:vMerge/>
            <w:tcBorders>
              <w:left w:val="nil"/>
              <w:right w:val="nil"/>
            </w:tcBorders>
            <w:vAlign w:val="bottom"/>
          </w:tcPr>
          <w:p w:rsidR="00C872B2" w:rsidRPr="00C872B2" w:rsidRDefault="00C872B2" w:rsidP="00FF197A">
            <w:pPr>
              <w:pStyle w:val="PACEbodytext"/>
              <w:spacing w:before="200"/>
              <w:rPr>
                <w:sz w:val="20"/>
              </w:rPr>
            </w:pPr>
          </w:p>
        </w:tc>
      </w:tr>
      <w:tr w:rsidR="00C872B2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2B2" w:rsidRPr="00C872B2" w:rsidRDefault="00C872B2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6520" w:type="dxa"/>
            <w:gridSpan w:val="4"/>
            <w:vMerge/>
            <w:tcBorders>
              <w:left w:val="nil"/>
              <w:bottom w:val="single" w:sz="2" w:space="0" w:color="auto"/>
              <w:right w:val="nil"/>
            </w:tcBorders>
            <w:vAlign w:val="bottom"/>
          </w:tcPr>
          <w:p w:rsidR="00C872B2" w:rsidRPr="00C872B2" w:rsidRDefault="00C872B2">
            <w:pPr>
              <w:pStyle w:val="PACEbodytext"/>
              <w:spacing w:before="200"/>
              <w:rPr>
                <w:sz w:val="20"/>
              </w:rPr>
            </w:pPr>
          </w:p>
        </w:tc>
      </w:tr>
      <w:tr w:rsidR="009F2690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Invoice FAO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Job title</w:t>
            </w:r>
          </w:p>
        </w:tc>
        <w:tc>
          <w:tcPr>
            <w:tcW w:w="6520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Programme name</w:t>
            </w:r>
          </w:p>
        </w:tc>
        <w:tc>
          <w:tcPr>
            <w:tcW w:w="6520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Programme date</w:t>
            </w:r>
          </w:p>
        </w:tc>
        <w:tc>
          <w:tcPr>
            <w:tcW w:w="6520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Programme venue</w:t>
            </w:r>
          </w:p>
        </w:tc>
        <w:tc>
          <w:tcPr>
            <w:tcW w:w="652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Mileage</w:t>
            </w:r>
          </w:p>
        </w:tc>
        <w:tc>
          <w:tcPr>
            <w:tcW w:w="383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£</w:t>
            </w:r>
            <w:r w:rsidR="00E504D5"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="00E504D5"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E504D5"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Other travel</w:t>
            </w:r>
          </w:p>
        </w:tc>
        <w:tc>
          <w:tcPr>
            <w:tcW w:w="383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£</w:t>
            </w:r>
            <w:r w:rsidR="00E504D5"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="00E504D5"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E504D5"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383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£</w:t>
            </w:r>
            <w:r w:rsidR="00E504D5"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="00E504D5"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E504D5"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383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£</w:t>
            </w:r>
            <w:r w:rsidR="00E504D5"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="00E504D5"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E504D5"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Hotel accommodation</w:t>
            </w:r>
          </w:p>
        </w:tc>
        <w:tc>
          <w:tcPr>
            <w:tcW w:w="383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£</w:t>
            </w:r>
            <w:r w:rsidR="00E504D5"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="00E504D5"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E504D5"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Others (details)</w:t>
            </w:r>
          </w:p>
        </w:tc>
        <w:tc>
          <w:tcPr>
            <w:tcW w:w="383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£</w:t>
            </w:r>
            <w:r w:rsidR="00E504D5"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="00E504D5"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E504D5"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383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£</w:t>
            </w:r>
            <w:r w:rsidR="00E504D5"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="00E504D5"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E504D5"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383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£</w:t>
            </w:r>
            <w:r w:rsidR="00E504D5"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="00E504D5"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E504D5"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jc w:val="right"/>
              <w:rPr>
                <w:sz w:val="20"/>
              </w:rPr>
            </w:pPr>
            <w:r w:rsidRPr="00C872B2">
              <w:rPr>
                <w:sz w:val="20"/>
              </w:rPr>
              <w:t>Total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2690" w:rsidRPr="00C872B2" w:rsidRDefault="009B7AE3" w:rsidP="00C872B2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£</w:t>
            </w:r>
            <w:r w:rsidR="00E504D5"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="00E504D5"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E504D5" w:rsidRPr="00C872B2">
              <w:rPr>
                <w:color w:val="31849B"/>
                <w:sz w:val="20"/>
              </w:rPr>
              <w:fldChar w:fldCharType="end"/>
            </w:r>
          </w:p>
        </w:tc>
      </w:tr>
      <w:tr w:rsidR="009F2690" w:rsidRPr="00C872B2">
        <w:trPr>
          <w:gridAfter w:val="1"/>
          <w:wAfter w:w="4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sz w:val="20"/>
              </w:rPr>
              <w:t>Completed 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2690" w:rsidRPr="00C872B2" w:rsidRDefault="00E504D5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B7AE3">
            <w:pPr>
              <w:pStyle w:val="PACEbodytext"/>
              <w:spacing w:before="200"/>
              <w:jc w:val="right"/>
              <w:rPr>
                <w:sz w:val="20"/>
              </w:rPr>
            </w:pPr>
            <w:r w:rsidRPr="00C872B2">
              <w:rPr>
                <w:sz w:val="20"/>
              </w:rP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690" w:rsidRPr="00C872B2" w:rsidRDefault="009F2690">
            <w:pPr>
              <w:pStyle w:val="PACEbodytext"/>
              <w:spacing w:before="200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2690" w:rsidRPr="00C872B2" w:rsidRDefault="00E504D5" w:rsidP="00824862">
            <w:pPr>
              <w:pStyle w:val="PACEbodytext"/>
              <w:spacing w:before="200"/>
              <w:rPr>
                <w:sz w:val="20"/>
              </w:rPr>
            </w:pPr>
            <w:r w:rsidRPr="00C872B2">
              <w:rPr>
                <w:color w:val="31849B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872B2" w:rsidRPr="00C872B2">
              <w:rPr>
                <w:color w:val="31849B"/>
                <w:sz w:val="20"/>
              </w:rPr>
              <w:instrText xml:space="preserve"> FORMTEXT </w:instrText>
            </w:r>
            <w:r w:rsidR="0062287C" w:rsidRPr="00E504D5">
              <w:rPr>
                <w:color w:val="31849B"/>
                <w:sz w:val="20"/>
              </w:rPr>
            </w:r>
            <w:r w:rsidRPr="00C872B2">
              <w:rPr>
                <w:color w:val="31849B"/>
                <w:sz w:val="20"/>
              </w:rPr>
              <w:fldChar w:fldCharType="separate"/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="00C872B2" w:rsidRPr="00C872B2">
              <w:rPr>
                <w:rFonts w:ascii="Times New Roman" w:hAnsi="Times New Roman"/>
                <w:noProof/>
                <w:color w:val="31849B"/>
                <w:sz w:val="20"/>
              </w:rPr>
              <w:t> </w:t>
            </w:r>
            <w:r w:rsidRPr="00C872B2">
              <w:rPr>
                <w:color w:val="31849B"/>
                <w:sz w:val="20"/>
              </w:rPr>
              <w:fldChar w:fldCharType="end"/>
            </w:r>
          </w:p>
        </w:tc>
      </w:tr>
    </w:tbl>
    <w:p w:rsidR="009F2690" w:rsidRDefault="009F2690">
      <w:pPr>
        <w:pStyle w:val="PACEbodytext"/>
      </w:pPr>
    </w:p>
    <w:sectPr w:rsidR="009F2690" w:rsidSect="009F2690">
      <w:headerReference w:type="default" r:id="rId5"/>
      <w:footerReference w:type="default" r:id="rId6"/>
      <w:pgSz w:w="11909" w:h="16848"/>
      <w:pgMar w:top="2835" w:right="851" w:bottom="1701" w:left="1814" w:header="1134" w:footer="567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Roman MT Extra Bold">
    <w:charset w:val="00"/>
    <w:family w:val="auto"/>
    <w:pitch w:val="variable"/>
    <w:sig w:usb0="03000000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2B2" w:rsidRPr="00836AD1" w:rsidRDefault="00E504D5" w:rsidP="00C872B2">
    <w:pPr>
      <w:pStyle w:val="Footer"/>
      <w:rPr>
        <w:sz w:val="18"/>
      </w:rPr>
    </w:pPr>
    <w:r>
      <w:rPr>
        <w:noProof/>
        <w:sz w:val="18"/>
        <w:lang w:val="en-US"/>
      </w:rPr>
      <w:pict>
        <v:roundrect id="_x0000_s2060" style="position:absolute;margin-left:-23.8pt;margin-top:.75pt;width:7in;height:80.65pt;z-index:251664384" arcsize="10923f" filled="f" fillcolor="#3f80cd" strokeweight=".5pt">
          <v:fill color2="#9bc1ff" o:detectmouseclick="t" focusposition="" focussize=",90" type="gradient">
            <o:fill v:ext="view" type="gradientUnscaled"/>
          </v:fill>
          <v:shadow opacity="22938f" mv:blur="38100f" offset="0,2pt"/>
          <v:textbox inset=",7.2pt,,7.2pt"/>
        </v:roundrect>
      </w:pict>
    </w:r>
    <w:r w:rsidR="00C872B2" w:rsidRPr="00836AD1">
      <w:rPr>
        <w:sz w:val="18"/>
      </w:rPr>
      <w:t>For Accounts use only</w:t>
    </w:r>
  </w:p>
  <w:tbl>
    <w:tblPr>
      <w:tblW w:w="0" w:type="auto"/>
      <w:tblLook w:val="00BF"/>
    </w:tblPr>
    <w:tblGrid>
      <w:gridCol w:w="959"/>
      <w:gridCol w:w="1403"/>
      <w:gridCol w:w="788"/>
      <w:gridCol w:w="927"/>
      <w:gridCol w:w="648"/>
      <w:gridCol w:w="1575"/>
      <w:gridCol w:w="788"/>
      <w:gridCol w:w="250"/>
      <w:gridCol w:w="2113"/>
    </w:tblGrid>
    <w:tr w:rsidR="00C872B2" w:rsidRPr="00836AD1">
      <w:trPr>
        <w:trHeight w:val="550"/>
      </w:trPr>
      <w:tc>
        <w:tcPr>
          <w:tcW w:w="959" w:type="dxa"/>
          <w:vAlign w:val="bottom"/>
        </w:tcPr>
        <w:p w:rsidR="00C872B2" w:rsidRPr="00836AD1" w:rsidRDefault="00C872B2" w:rsidP="00410DBA">
          <w:pPr>
            <w:pStyle w:val="Footer"/>
            <w:rPr>
              <w:sz w:val="18"/>
            </w:rPr>
          </w:pPr>
          <w:r w:rsidRPr="00836AD1">
            <w:rPr>
              <w:sz w:val="18"/>
            </w:rPr>
            <w:t>Net</w:t>
          </w:r>
        </w:p>
      </w:tc>
      <w:tc>
        <w:tcPr>
          <w:tcW w:w="2191" w:type="dxa"/>
          <w:gridSpan w:val="2"/>
          <w:tcBorders>
            <w:bottom w:val="single" w:sz="4" w:space="0" w:color="auto"/>
          </w:tcBorders>
          <w:vAlign w:val="bottom"/>
        </w:tcPr>
        <w:p w:rsidR="00C872B2" w:rsidRPr="00836AD1" w:rsidRDefault="00C872B2" w:rsidP="00410DBA">
          <w:pPr>
            <w:pStyle w:val="Footer"/>
            <w:rPr>
              <w:sz w:val="18"/>
            </w:rPr>
          </w:pPr>
          <w:r w:rsidRPr="00836AD1">
            <w:rPr>
              <w:sz w:val="18"/>
            </w:rPr>
            <w:t>£</w:t>
          </w:r>
        </w:p>
      </w:tc>
      <w:tc>
        <w:tcPr>
          <w:tcW w:w="927" w:type="dxa"/>
          <w:vAlign w:val="bottom"/>
        </w:tcPr>
        <w:p w:rsidR="00C872B2" w:rsidRPr="00836AD1" w:rsidRDefault="00C872B2" w:rsidP="00410DBA">
          <w:pPr>
            <w:pStyle w:val="Footer"/>
            <w:rPr>
              <w:sz w:val="18"/>
            </w:rPr>
          </w:pPr>
          <w:r w:rsidRPr="00836AD1">
            <w:rPr>
              <w:sz w:val="18"/>
            </w:rPr>
            <w:t>VAT</w:t>
          </w:r>
        </w:p>
      </w:tc>
      <w:tc>
        <w:tcPr>
          <w:tcW w:w="2223" w:type="dxa"/>
          <w:gridSpan w:val="2"/>
          <w:tcBorders>
            <w:bottom w:val="single" w:sz="4" w:space="0" w:color="auto"/>
          </w:tcBorders>
          <w:vAlign w:val="bottom"/>
        </w:tcPr>
        <w:p w:rsidR="00C872B2" w:rsidRPr="00836AD1" w:rsidRDefault="00C872B2" w:rsidP="00410DBA">
          <w:pPr>
            <w:pStyle w:val="Footer"/>
            <w:rPr>
              <w:sz w:val="18"/>
            </w:rPr>
          </w:pPr>
          <w:r w:rsidRPr="00836AD1">
            <w:rPr>
              <w:sz w:val="18"/>
            </w:rPr>
            <w:t>£</w:t>
          </w:r>
        </w:p>
      </w:tc>
      <w:tc>
        <w:tcPr>
          <w:tcW w:w="1038" w:type="dxa"/>
          <w:gridSpan w:val="2"/>
          <w:vAlign w:val="bottom"/>
        </w:tcPr>
        <w:p w:rsidR="00C872B2" w:rsidRPr="00836AD1" w:rsidRDefault="00C872B2" w:rsidP="00410DBA">
          <w:pPr>
            <w:pStyle w:val="Footer"/>
            <w:rPr>
              <w:sz w:val="18"/>
            </w:rPr>
          </w:pPr>
          <w:r w:rsidRPr="00836AD1">
            <w:rPr>
              <w:sz w:val="18"/>
            </w:rPr>
            <w:t>Total</w:t>
          </w:r>
        </w:p>
      </w:tc>
      <w:tc>
        <w:tcPr>
          <w:tcW w:w="2113" w:type="dxa"/>
          <w:tcBorders>
            <w:bottom w:val="single" w:sz="4" w:space="0" w:color="auto"/>
          </w:tcBorders>
          <w:vAlign w:val="bottom"/>
        </w:tcPr>
        <w:p w:rsidR="00C872B2" w:rsidRPr="00836AD1" w:rsidRDefault="00C872B2" w:rsidP="00410DBA">
          <w:pPr>
            <w:pStyle w:val="Footer"/>
            <w:rPr>
              <w:sz w:val="18"/>
            </w:rPr>
          </w:pPr>
          <w:r w:rsidRPr="00836AD1">
            <w:rPr>
              <w:sz w:val="18"/>
            </w:rPr>
            <w:t>£</w:t>
          </w:r>
        </w:p>
      </w:tc>
    </w:tr>
    <w:tr w:rsidR="00C872B2" w:rsidRPr="00836AD1">
      <w:trPr>
        <w:trHeight w:val="551"/>
      </w:trPr>
      <w:tc>
        <w:tcPr>
          <w:tcW w:w="2362" w:type="dxa"/>
          <w:gridSpan w:val="2"/>
          <w:vAlign w:val="bottom"/>
        </w:tcPr>
        <w:p w:rsidR="00C872B2" w:rsidRPr="00836AD1" w:rsidRDefault="00C872B2" w:rsidP="00410DBA">
          <w:pPr>
            <w:pStyle w:val="Footer"/>
            <w:rPr>
              <w:sz w:val="18"/>
            </w:rPr>
          </w:pPr>
          <w:r w:rsidRPr="00836AD1">
            <w:rPr>
              <w:sz w:val="18"/>
            </w:rPr>
            <w:t>Invoice date</w:t>
          </w:r>
        </w:p>
      </w:tc>
      <w:tc>
        <w:tcPr>
          <w:tcW w:w="2363" w:type="dxa"/>
          <w:gridSpan w:val="3"/>
          <w:tcBorders>
            <w:bottom w:val="single" w:sz="4" w:space="0" w:color="auto"/>
          </w:tcBorders>
          <w:vAlign w:val="bottom"/>
        </w:tcPr>
        <w:p w:rsidR="00C872B2" w:rsidRPr="00836AD1" w:rsidRDefault="00C872B2" w:rsidP="00410DBA">
          <w:pPr>
            <w:pStyle w:val="Footer"/>
            <w:rPr>
              <w:sz w:val="18"/>
            </w:rPr>
          </w:pPr>
        </w:p>
      </w:tc>
      <w:tc>
        <w:tcPr>
          <w:tcW w:w="2363" w:type="dxa"/>
          <w:gridSpan w:val="2"/>
          <w:vAlign w:val="bottom"/>
        </w:tcPr>
        <w:p w:rsidR="00C872B2" w:rsidRPr="00836AD1" w:rsidRDefault="00C872B2" w:rsidP="00410DBA">
          <w:pPr>
            <w:pStyle w:val="Footer"/>
            <w:rPr>
              <w:sz w:val="18"/>
            </w:rPr>
          </w:pPr>
          <w:r w:rsidRPr="00836AD1">
            <w:rPr>
              <w:sz w:val="18"/>
            </w:rPr>
            <w:t>Invoice number</w:t>
          </w:r>
        </w:p>
      </w:tc>
      <w:tc>
        <w:tcPr>
          <w:tcW w:w="2363" w:type="dxa"/>
          <w:gridSpan w:val="2"/>
          <w:tcBorders>
            <w:bottom w:val="single" w:sz="4" w:space="0" w:color="auto"/>
          </w:tcBorders>
          <w:vAlign w:val="bottom"/>
        </w:tcPr>
        <w:p w:rsidR="00C872B2" w:rsidRPr="00836AD1" w:rsidRDefault="00C872B2" w:rsidP="00410DBA">
          <w:pPr>
            <w:pStyle w:val="Footer"/>
            <w:rPr>
              <w:sz w:val="18"/>
            </w:rPr>
          </w:pPr>
        </w:p>
      </w:tc>
    </w:tr>
  </w:tbl>
  <w:p w:rsidR="00C872B2" w:rsidRPr="00C872B2" w:rsidRDefault="00C872B2" w:rsidP="00C872B2">
    <w:pPr>
      <w:pStyle w:val="Foo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2B2" w:rsidRPr="00B25441" w:rsidRDefault="00B118C0" w:rsidP="00C872B2">
    <w:pPr>
      <w:ind w:right="-716"/>
      <w:rPr>
        <w:sz w:val="2"/>
        <w:lang w:val="en-US"/>
      </w:rPr>
    </w:pPr>
    <w:r>
      <w:rPr>
        <w:noProof/>
        <w:sz w:val="6"/>
        <w:lang w:val="en-U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-197485</wp:posOffset>
          </wp:positionH>
          <wp:positionV relativeFrom="paragraph">
            <wp:posOffset>-62230</wp:posOffset>
          </wp:positionV>
          <wp:extent cx="1345565" cy="594360"/>
          <wp:effectExtent l="25400" t="0" r="635" b="0"/>
          <wp:wrapNone/>
          <wp:docPr id="8" name="Picture 8" descr="PPI logo 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PI logo 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F2690" w:rsidRPr="00C872B2" w:rsidRDefault="009F2690" w:rsidP="00C872B2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pStyle w:val="PACEnumber"/>
      <w:lvlText w:val="%1"/>
      <w:lvlJc w:val="left"/>
      <w:pPr>
        <w:tabs>
          <w:tab w:val="num" w:pos="567"/>
        </w:tabs>
        <w:ind w:left="567" w:hanging="567"/>
      </w:pPr>
      <w:rPr>
        <w:rFonts w:ascii="Verdana" w:hAnsi="Times New Roman MT Extra Bold" w:hint="default"/>
        <w:b w:val="0"/>
        <w:i w:val="0"/>
        <w:sz w:val="20"/>
      </w:rPr>
    </w:lvl>
  </w:abstractNum>
  <w:abstractNum w:abstractNumId="1">
    <w:nsid w:val="0000003D"/>
    <w:multiLevelType w:val="singleLevel"/>
    <w:tmpl w:val="00000000"/>
    <w:lvl w:ilvl="0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2">
    <w:nsid w:val="0000003E"/>
    <w:multiLevelType w:val="singleLevel"/>
    <w:tmpl w:val="00000000"/>
    <w:lvl w:ilvl="0">
      <w:start w:val="1"/>
      <w:numFmt w:val="bullet"/>
      <w:pStyle w:val="PACE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50"/>
  <w:embedSystemFonts/>
  <w:proofState w:spelling="clean" w:grammar="clean"/>
  <w:doNotTrackMoves/>
  <w:documentProtection w:edit="forms" w:enforcement="1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64">
      <o:colormenu v:ext="edit" fillcolor="white" strokecolor="none"/>
    </o:shapedefaults>
    <o:shapelayout v:ext="edit">
      <o:idmap v:ext="edit" data="2"/>
    </o:shapelayout>
  </w:hdrShapeDefaults>
  <w:compat>
    <w:splitPgBreakAndParaMark/>
  </w:compat>
  <w:rsids>
    <w:rsidRoot w:val="009B7AE3"/>
    <w:rsid w:val="00140D2C"/>
    <w:rsid w:val="0062287C"/>
    <w:rsid w:val="00824862"/>
    <w:rsid w:val="009B7AE3"/>
    <w:rsid w:val="009F2690"/>
    <w:rsid w:val="00B118C0"/>
    <w:rsid w:val="00C872B2"/>
    <w:rsid w:val="00E504D5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>
      <o:colormenu v:ext="edit" fillcolor="whit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footer" w:uiPriority="99"/>
  </w:latentStyles>
  <w:style w:type="paragraph" w:default="1" w:styleId="Normal">
    <w:name w:val="Normal"/>
    <w:qFormat/>
    <w:rsid w:val="009F2690"/>
    <w:pPr>
      <w:spacing w:line="280" w:lineRule="exact"/>
    </w:pPr>
    <w:rPr>
      <w:rFonts w:ascii="Verdana" w:hAnsi="Verdan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Bullet">
    <w:name w:val="Bullet"/>
    <w:basedOn w:val="Normal"/>
    <w:rsid w:val="009F2690"/>
    <w:pPr>
      <w:tabs>
        <w:tab w:val="left" w:pos="1134"/>
        <w:tab w:val="left" w:pos="1701"/>
        <w:tab w:val="left" w:pos="2268"/>
        <w:tab w:val="left" w:pos="2835"/>
        <w:tab w:val="left" w:pos="8505"/>
      </w:tabs>
    </w:pPr>
  </w:style>
  <w:style w:type="paragraph" w:customStyle="1" w:styleId="Programmename">
    <w:name w:val="Programme name"/>
    <w:basedOn w:val="Normal"/>
    <w:rsid w:val="009F2690"/>
    <w:rPr>
      <w:sz w:val="28"/>
    </w:rPr>
  </w:style>
  <w:style w:type="paragraph" w:customStyle="1" w:styleId="PACEbodytext">
    <w:name w:val="PACE body text"/>
    <w:basedOn w:val="Normal"/>
    <w:rsid w:val="009F269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8505"/>
      </w:tabs>
    </w:pPr>
  </w:style>
  <w:style w:type="paragraph" w:customStyle="1" w:styleId="PACEBullet">
    <w:name w:val="PACE Bullet"/>
    <w:basedOn w:val="Normal"/>
    <w:rsid w:val="009F2690"/>
    <w:pPr>
      <w:numPr>
        <w:numId w:val="3"/>
      </w:numPr>
      <w:tabs>
        <w:tab w:val="left" w:pos="1134"/>
        <w:tab w:val="left" w:pos="1701"/>
        <w:tab w:val="left" w:pos="2268"/>
        <w:tab w:val="left" w:pos="2835"/>
        <w:tab w:val="left" w:pos="8505"/>
      </w:tabs>
    </w:pPr>
  </w:style>
  <w:style w:type="paragraph" w:customStyle="1" w:styleId="PACEHeading1">
    <w:name w:val="PACE Heading 1"/>
    <w:basedOn w:val="PACEbodytext"/>
    <w:rsid w:val="009F2690"/>
    <w:rPr>
      <w:b/>
    </w:rPr>
  </w:style>
  <w:style w:type="paragraph" w:customStyle="1" w:styleId="PACEHeading2">
    <w:name w:val="PACE Heading 2"/>
    <w:basedOn w:val="PACEbodytext"/>
    <w:rsid w:val="009F2690"/>
  </w:style>
  <w:style w:type="paragraph" w:customStyle="1" w:styleId="PACEProgrammename">
    <w:name w:val="PACE Programme name"/>
    <w:basedOn w:val="Normal"/>
    <w:rsid w:val="009F2690"/>
    <w:rPr>
      <w:sz w:val="28"/>
    </w:rPr>
  </w:style>
  <w:style w:type="paragraph" w:customStyle="1" w:styleId="PACEnumber">
    <w:name w:val="PACE number"/>
    <w:basedOn w:val="PACEbodytext"/>
    <w:rsid w:val="009F2690"/>
    <w:pPr>
      <w:numPr>
        <w:numId w:val="4"/>
      </w:numPr>
    </w:pPr>
  </w:style>
  <w:style w:type="paragraph" w:styleId="Header">
    <w:name w:val="header"/>
    <w:basedOn w:val="Normal"/>
    <w:rsid w:val="009F26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F2690"/>
    <w:pPr>
      <w:tabs>
        <w:tab w:val="center" w:pos="4320"/>
        <w:tab w:val="right" w:pos="8640"/>
      </w:tabs>
    </w:pPr>
  </w:style>
  <w:style w:type="paragraph" w:customStyle="1" w:styleId="Verdana10bodytext">
    <w:name w:val="Verdana10/bodytext"/>
    <w:autoRedefine/>
    <w:rsid w:val="009F2690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4536"/>
        <w:tab w:val="left" w:pos="6237"/>
      </w:tabs>
      <w:suppressAutoHyphens/>
      <w:spacing w:line="280" w:lineRule="exact"/>
    </w:pPr>
    <w:rPr>
      <w:rFonts w:ascii="Verdana" w:hAnsi="Verdana"/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872B2"/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Facsimile</vt:lpstr>
    </vt:vector>
  </TitlesOfParts>
  <Company>Pace</Company>
  <LinksUpToDate>false</LinksUpToDate>
  <CharactersWithSpaces>801</CharactersWithSpaces>
  <SharedDoc>false</SharedDoc>
  <HLinks>
    <vt:vector size="6" baseType="variant">
      <vt:variant>
        <vt:i4>4391035</vt:i4>
      </vt:variant>
      <vt:variant>
        <vt:i4>-1</vt:i4>
      </vt:variant>
      <vt:variant>
        <vt:i4>2049</vt:i4>
      </vt:variant>
      <vt:variant>
        <vt:i4>1</vt:i4>
      </vt:variant>
      <vt:variant>
        <vt:lpwstr>:::Users:wendyfountain:Desktop:paceLogo.tif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</dc:title>
  <dc:subject/>
  <dc:creator>Marketing G4</dc:creator>
  <cp:keywords/>
  <cp:lastModifiedBy>Wendy Fountain</cp:lastModifiedBy>
  <cp:revision>4</cp:revision>
  <cp:lastPrinted>2003-12-17T14:22:00Z</cp:lastPrinted>
  <dcterms:created xsi:type="dcterms:W3CDTF">2012-03-29T14:15:00Z</dcterms:created>
  <dcterms:modified xsi:type="dcterms:W3CDTF">2012-04-11T11:20:00Z</dcterms:modified>
</cp:coreProperties>
</file>